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4680"/>
        <w:gridCol w:w="4680"/>
      </w:tblGrid>
      <w:tr w:rsidR="00856C35" w14:paraId="0E767D32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428" w:type="dxa"/>
          </w:tcPr>
          <w:p w14:paraId="242499E7" w14:textId="5EC00009" w:rsidR="00856C35" w:rsidRDefault="004C1241" w:rsidP="00856C35">
            <w:r>
              <w:rPr>
                <w:noProof/>
              </w:rPr>
              <w:drawing>
                <wp:inline distT="0" distB="0" distL="0" distR="0" wp14:anchorId="46CD53E3" wp14:editId="410C5A20">
                  <wp:extent cx="1724025" cy="1647825"/>
                  <wp:effectExtent l="0" t="0" r="9525" b="9525"/>
                  <wp:docPr id="1" name="Picture 1" descr="to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8" w:type="dxa"/>
          </w:tcPr>
          <w:p w14:paraId="13B54F10" w14:textId="77777777" w:rsidR="00856C35" w:rsidRDefault="0047561F" w:rsidP="00856C35">
            <w:pPr>
              <w:pStyle w:val="CompanyName"/>
            </w:pPr>
            <w:r>
              <w:t>TOWN OF BLACKSTONE</w:t>
            </w:r>
          </w:p>
          <w:p w14:paraId="4FB3D094" w14:textId="77777777" w:rsidR="004C1241" w:rsidRDefault="004C1241" w:rsidP="00856C35">
            <w:pPr>
              <w:pStyle w:val="CompanyName"/>
            </w:pPr>
            <w:r>
              <w:t>100 W. ELM STREET</w:t>
            </w:r>
          </w:p>
          <w:p w14:paraId="2B30E964" w14:textId="66ED9854" w:rsidR="004C1241" w:rsidRDefault="004C1241" w:rsidP="00856C35">
            <w:pPr>
              <w:pStyle w:val="CompanyName"/>
            </w:pPr>
            <w:r>
              <w:t>BLACKSTONE, VA  23824</w:t>
            </w:r>
          </w:p>
        </w:tc>
      </w:tr>
    </w:tbl>
    <w:p w14:paraId="72AD8ECC" w14:textId="26A1EE10" w:rsidR="00467865" w:rsidRPr="00275BB5" w:rsidRDefault="0047561F" w:rsidP="00856C35">
      <w:pPr>
        <w:pStyle w:val="Heading1"/>
      </w:pPr>
      <w:r>
        <w:t xml:space="preserve">New Business </w:t>
      </w:r>
      <w:r w:rsidR="005644A3">
        <w:t xml:space="preserve">Zoning </w:t>
      </w:r>
      <w:r>
        <w:t>Application</w:t>
      </w:r>
    </w:p>
    <w:p w14:paraId="074C2BB0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4085" w:type="pct"/>
        <w:tblLayout w:type="fixed"/>
        <w:tblLook w:val="0620" w:firstRow="1" w:lastRow="0" w:firstColumn="0" w:lastColumn="0" w:noHBand="1" w:noVBand="1"/>
      </w:tblPr>
      <w:tblGrid>
        <w:gridCol w:w="1005"/>
        <w:gridCol w:w="2729"/>
        <w:gridCol w:w="2659"/>
        <w:gridCol w:w="621"/>
        <w:gridCol w:w="633"/>
      </w:tblGrid>
      <w:tr w:rsidR="00F53684" w:rsidRPr="005114CE" w14:paraId="1D6191A9" w14:textId="77777777" w:rsidTr="00F536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1034B0EB" w14:textId="26DC7E97" w:rsidR="00F53684" w:rsidRPr="005114CE" w:rsidRDefault="00F53684" w:rsidP="00490804">
            <w:r w:rsidRPr="00C60C2E">
              <w:rPr>
                <w:highlight w:val="yellow"/>
              </w:rPr>
              <w:t xml:space="preserve">Name of </w:t>
            </w:r>
            <w:r w:rsidR="00CA4F8E" w:rsidRPr="00C60C2E">
              <w:rPr>
                <w:highlight w:val="yellow"/>
              </w:rPr>
              <w:t>Applicant</w:t>
            </w:r>
            <w:r w:rsidR="004C1241" w:rsidRPr="00C60C2E">
              <w:rPr>
                <w:highlight w:val="yellow"/>
              </w:rPr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5073E0C4" w14:textId="77777777" w:rsidR="00F53684" w:rsidRPr="009C220D" w:rsidRDefault="00F53684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08829E4A" w14:textId="77777777" w:rsidR="00F53684" w:rsidRPr="009C220D" w:rsidRDefault="00F53684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15FF439E" w14:textId="77777777" w:rsidR="00F53684" w:rsidRPr="009C220D" w:rsidRDefault="00F53684" w:rsidP="00440CD8">
            <w:pPr>
              <w:pStyle w:val="FieldText"/>
            </w:pPr>
          </w:p>
        </w:tc>
        <w:tc>
          <w:tcPr>
            <w:tcW w:w="681" w:type="dxa"/>
          </w:tcPr>
          <w:p w14:paraId="7CD1C9DB" w14:textId="106DB961" w:rsidR="00F53684" w:rsidRPr="005114CE" w:rsidRDefault="00F53684" w:rsidP="00490804">
            <w:pPr>
              <w:pStyle w:val="Heading4"/>
            </w:pPr>
          </w:p>
        </w:tc>
      </w:tr>
      <w:tr w:rsidR="00F53684" w:rsidRPr="005114CE" w14:paraId="08812900" w14:textId="77777777" w:rsidTr="00F53684">
        <w:tc>
          <w:tcPr>
            <w:tcW w:w="1081" w:type="dxa"/>
          </w:tcPr>
          <w:p w14:paraId="431DC361" w14:textId="77777777" w:rsidR="00F53684" w:rsidRPr="00D6155E" w:rsidRDefault="00F53684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67DD48E9" w14:textId="4BA05EBE" w:rsidR="00F53684" w:rsidRPr="00490804" w:rsidRDefault="00F53684" w:rsidP="00490804">
            <w:pPr>
              <w:pStyle w:val="Heading3"/>
            </w:pPr>
            <w:r>
              <w:t>First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2F430955" w14:textId="3749225F" w:rsidR="00F53684" w:rsidRPr="00490804" w:rsidRDefault="00F53684" w:rsidP="00490804">
            <w:pPr>
              <w:pStyle w:val="Heading3"/>
            </w:pPr>
            <w:r>
              <w:t>Last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39C9D0EE" w14:textId="7307DF9F" w:rsidR="00F53684" w:rsidRPr="00490804" w:rsidRDefault="00F53684" w:rsidP="00490804">
            <w:pPr>
              <w:pStyle w:val="Heading3"/>
            </w:pPr>
          </w:p>
        </w:tc>
        <w:tc>
          <w:tcPr>
            <w:tcW w:w="681" w:type="dxa"/>
          </w:tcPr>
          <w:p w14:paraId="0E610624" w14:textId="77777777" w:rsidR="00F53684" w:rsidRPr="005114CE" w:rsidRDefault="00F53684" w:rsidP="00856C35"/>
        </w:tc>
      </w:tr>
    </w:tbl>
    <w:p w14:paraId="5E0E92C8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5"/>
        <w:gridCol w:w="6683"/>
        <w:gridCol w:w="1672"/>
      </w:tblGrid>
      <w:tr w:rsidR="00A82BA3" w:rsidRPr="005114CE" w14:paraId="0E1AD02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021DBD1" w14:textId="77777777" w:rsidR="00A82BA3" w:rsidRPr="005114CE" w:rsidRDefault="00A82BA3" w:rsidP="00490804">
            <w:r w:rsidRPr="00C60C2E">
              <w:rPr>
                <w:highlight w:val="yellow"/>
              </w:rPr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5DFAE6F9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D7BB6A5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3B1BA36C" w14:textId="77777777" w:rsidTr="00FF1313">
        <w:tc>
          <w:tcPr>
            <w:tcW w:w="1081" w:type="dxa"/>
          </w:tcPr>
          <w:p w14:paraId="35AF42F4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1FA850A0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729D6A1" w14:textId="77777777"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14:paraId="2E594445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05"/>
        <w:gridCol w:w="5388"/>
        <w:gridCol w:w="1295"/>
        <w:gridCol w:w="1672"/>
      </w:tblGrid>
      <w:tr w:rsidR="00C76039" w:rsidRPr="005114CE" w14:paraId="0752DD5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19CE355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6ACA0CAB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6454DF53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7085FE0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4A9413F9" w14:textId="77777777" w:rsidTr="00FF1313">
        <w:trPr>
          <w:trHeight w:val="288"/>
        </w:trPr>
        <w:tc>
          <w:tcPr>
            <w:tcW w:w="1081" w:type="dxa"/>
          </w:tcPr>
          <w:p w14:paraId="1102C2C1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31F61FA9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A295D0D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2FE3A094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2DCF18DE" w14:textId="77777777" w:rsidR="00856C35" w:rsidRDefault="00856C35"/>
    <w:tbl>
      <w:tblPr>
        <w:tblStyle w:val="PlainTable3"/>
        <w:tblW w:w="2723" w:type="pct"/>
        <w:tblLayout w:type="fixed"/>
        <w:tblLook w:val="0620" w:firstRow="1" w:lastRow="0" w:firstColumn="0" w:lastColumn="0" w:noHBand="1" w:noVBand="1"/>
      </w:tblPr>
      <w:tblGrid>
        <w:gridCol w:w="1004"/>
        <w:gridCol w:w="3424"/>
        <w:gridCol w:w="669"/>
      </w:tblGrid>
      <w:tr w:rsidR="0047561F" w:rsidRPr="005114CE" w14:paraId="515001B2" w14:textId="77777777" w:rsidTr="00475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CF9B537" w14:textId="77777777" w:rsidR="0047561F" w:rsidRPr="005114CE" w:rsidRDefault="0047561F" w:rsidP="00490804">
            <w:r w:rsidRPr="00C60C2E">
              <w:rPr>
                <w:highlight w:val="yellow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12AA0481" w14:textId="77777777" w:rsidR="0047561F" w:rsidRPr="009C220D" w:rsidRDefault="0047561F" w:rsidP="00856C35">
            <w:pPr>
              <w:pStyle w:val="FieldText"/>
            </w:pPr>
          </w:p>
        </w:tc>
        <w:tc>
          <w:tcPr>
            <w:tcW w:w="720" w:type="dxa"/>
          </w:tcPr>
          <w:p w14:paraId="1F7B96B7" w14:textId="2FED3F07" w:rsidR="0047561F" w:rsidRPr="005114CE" w:rsidRDefault="0047561F" w:rsidP="00490804">
            <w:pPr>
              <w:pStyle w:val="Heading4"/>
            </w:pPr>
          </w:p>
        </w:tc>
      </w:tr>
    </w:tbl>
    <w:p w14:paraId="5EBB266A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675"/>
        <w:gridCol w:w="7685"/>
      </w:tblGrid>
      <w:tr w:rsidR="00DE7FB7" w:rsidRPr="005114CE" w14:paraId="0A680244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4CBD9FED" w14:textId="6E0F31FF" w:rsidR="00DE7FB7" w:rsidRPr="005114CE" w:rsidRDefault="00F53684" w:rsidP="00490804">
            <w:r w:rsidRPr="00C60C2E">
              <w:rPr>
                <w:highlight w:val="yellow"/>
              </w:rPr>
              <w:t>Address of Activity</w:t>
            </w:r>
            <w:r w:rsidR="004C1241" w:rsidRPr="00C60C2E">
              <w:rPr>
                <w:highlight w:val="yellow"/>
              </w:rPr>
              <w:t>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1AD24C3" w14:textId="77777777" w:rsidR="00DE7FB7" w:rsidRPr="009C220D" w:rsidRDefault="00DE7FB7" w:rsidP="00083002">
            <w:pPr>
              <w:pStyle w:val="FieldText"/>
            </w:pPr>
          </w:p>
        </w:tc>
      </w:tr>
    </w:tbl>
    <w:p w14:paraId="532BB1BC" w14:textId="5F53DA15" w:rsidR="00856C35" w:rsidRDefault="00856C35"/>
    <w:p w14:paraId="2EE231B2" w14:textId="369939E1" w:rsidR="00967FBB" w:rsidRDefault="00967FBB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675"/>
        <w:gridCol w:w="7685"/>
      </w:tblGrid>
      <w:tr w:rsidR="00967FBB" w:rsidRPr="009C220D" w14:paraId="51DAA9D1" w14:textId="77777777" w:rsidTr="009E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670AE38D" w14:textId="7A8695DF" w:rsidR="00967FBB" w:rsidRPr="005114CE" w:rsidRDefault="004C1241" w:rsidP="009E06FB">
            <w:r w:rsidRPr="00C60C2E">
              <w:rPr>
                <w:highlight w:val="yellow"/>
              </w:rPr>
              <w:t>Legal Owner of Property: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7C87FC6" w14:textId="77777777" w:rsidR="00967FBB" w:rsidRPr="009C220D" w:rsidRDefault="00967FBB" w:rsidP="009E06FB">
            <w:pPr>
              <w:pStyle w:val="FieldText"/>
            </w:pPr>
          </w:p>
        </w:tc>
      </w:tr>
    </w:tbl>
    <w:p w14:paraId="2F4E39C4" w14:textId="77777777" w:rsidR="00967FBB" w:rsidRDefault="00967FBB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675"/>
        <w:gridCol w:w="7685"/>
      </w:tblGrid>
      <w:tr w:rsidR="00967FBB" w:rsidRPr="009C220D" w14:paraId="1FD80848" w14:textId="77777777" w:rsidTr="009E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34CF3002" w14:textId="4425E09D" w:rsidR="00967FBB" w:rsidRPr="005114CE" w:rsidRDefault="00967FBB" w:rsidP="009E06FB">
            <w:r w:rsidRPr="00C60C2E">
              <w:rPr>
                <w:highlight w:val="yellow"/>
              </w:rPr>
              <w:t>Description of Business Activity</w:t>
            </w:r>
            <w:r w:rsidR="004C1241" w:rsidRPr="00C60C2E">
              <w:rPr>
                <w:highlight w:val="yellow"/>
              </w:rPr>
              <w:t>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0B7197C5" w14:textId="77777777" w:rsidR="00967FBB" w:rsidRPr="009C220D" w:rsidRDefault="00967FBB" w:rsidP="009E06FB">
            <w:pPr>
              <w:pStyle w:val="FieldText"/>
            </w:pPr>
          </w:p>
        </w:tc>
      </w:tr>
    </w:tbl>
    <w:p w14:paraId="71D81431" w14:textId="0C06D621" w:rsidR="00C92A3C" w:rsidRDefault="00C92A3C"/>
    <w:p w14:paraId="7D5158F8" w14:textId="117CC196" w:rsidR="00967FBB" w:rsidRDefault="00967FBB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589"/>
        <w:gridCol w:w="7771"/>
      </w:tblGrid>
      <w:tr w:rsidR="00967FBB" w:rsidRPr="009C220D" w14:paraId="2E511568" w14:textId="77777777" w:rsidTr="00F621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710" w:type="dxa"/>
          </w:tcPr>
          <w:p w14:paraId="10B50BD9" w14:textId="7C26B435" w:rsidR="00967FBB" w:rsidRPr="005114CE" w:rsidRDefault="00967FBB" w:rsidP="009E06FB">
            <w:r w:rsidRPr="00C60C2E">
              <w:rPr>
                <w:highlight w:val="yellow"/>
              </w:rPr>
              <w:t>Business Name</w:t>
            </w:r>
            <w:r w:rsidR="004C1241" w:rsidRPr="00C60C2E">
              <w:rPr>
                <w:highlight w:val="yellow"/>
              </w:rPr>
              <w:t>:</w:t>
            </w:r>
          </w:p>
        </w:tc>
        <w:tc>
          <w:tcPr>
            <w:tcW w:w="8370" w:type="dxa"/>
            <w:tcBorders>
              <w:bottom w:val="single" w:sz="4" w:space="0" w:color="auto"/>
            </w:tcBorders>
          </w:tcPr>
          <w:p w14:paraId="0C943F67" w14:textId="77777777" w:rsidR="00967FBB" w:rsidRPr="00F621F2" w:rsidRDefault="00967FBB" w:rsidP="009E06FB">
            <w:pPr>
              <w:pStyle w:val="FieldText"/>
              <w:rPr>
                <w:u w:val="single"/>
              </w:rPr>
            </w:pPr>
          </w:p>
        </w:tc>
      </w:tr>
      <w:tr w:rsidR="00F621F2" w:rsidRPr="009C220D" w14:paraId="08402303" w14:textId="77777777" w:rsidTr="00F621F2">
        <w:trPr>
          <w:trHeight w:val="288"/>
        </w:trPr>
        <w:tc>
          <w:tcPr>
            <w:tcW w:w="1710" w:type="dxa"/>
          </w:tcPr>
          <w:p w14:paraId="54DF486A" w14:textId="77777777" w:rsidR="00F621F2" w:rsidRDefault="00F621F2" w:rsidP="009E06FB"/>
          <w:p w14:paraId="4B181BEB" w14:textId="2B0306A3" w:rsidR="00F621F2" w:rsidRDefault="001F17D2" w:rsidP="009E06FB">
            <w:r w:rsidRPr="00C60C2E">
              <w:rPr>
                <w:highlight w:val="yellow"/>
              </w:rPr>
              <w:t>E</w:t>
            </w:r>
            <w:r w:rsidR="00F621F2" w:rsidRPr="00C60C2E">
              <w:rPr>
                <w:highlight w:val="yellow"/>
              </w:rPr>
              <w:t>IN / SSN</w:t>
            </w:r>
          </w:p>
        </w:tc>
        <w:tc>
          <w:tcPr>
            <w:tcW w:w="8370" w:type="dxa"/>
            <w:tcBorders>
              <w:top w:val="single" w:sz="4" w:space="0" w:color="auto"/>
              <w:bottom w:val="single" w:sz="4" w:space="0" w:color="auto"/>
            </w:tcBorders>
          </w:tcPr>
          <w:p w14:paraId="76F3F663" w14:textId="77777777" w:rsidR="00F621F2" w:rsidRPr="009C220D" w:rsidRDefault="00F621F2" w:rsidP="009E06FB">
            <w:pPr>
              <w:pStyle w:val="FieldText"/>
            </w:pPr>
          </w:p>
        </w:tc>
      </w:tr>
    </w:tbl>
    <w:p w14:paraId="7A1B4E7D" w14:textId="049EF7B1" w:rsidR="00967FBB" w:rsidRDefault="00967FBB"/>
    <w:p w14:paraId="18A75476" w14:textId="77777777" w:rsidR="00C92A3C" w:rsidRDefault="00C92A3C"/>
    <w:tbl>
      <w:tblPr>
        <w:tblStyle w:val="PlainTable3"/>
        <w:tblW w:w="5048" w:type="pct"/>
        <w:tblLayout w:type="fixed"/>
        <w:tblLook w:val="0620" w:firstRow="1" w:lastRow="0" w:firstColumn="0" w:lastColumn="0" w:noHBand="1" w:noVBand="1"/>
      </w:tblPr>
      <w:tblGrid>
        <w:gridCol w:w="1548"/>
        <w:gridCol w:w="2604"/>
        <w:gridCol w:w="2598"/>
        <w:gridCol w:w="6"/>
        <w:gridCol w:w="2694"/>
      </w:tblGrid>
      <w:tr w:rsidR="003C2F2C" w:rsidRPr="005114CE" w14:paraId="276E0FE5" w14:textId="6BF11C3B" w:rsidTr="003C2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5"/>
        </w:trPr>
        <w:tc>
          <w:tcPr>
            <w:tcW w:w="1548" w:type="dxa"/>
          </w:tcPr>
          <w:p w14:paraId="666000B4" w14:textId="73DC58E6" w:rsidR="003C2F2C" w:rsidRPr="005114CE" w:rsidRDefault="003C2F2C" w:rsidP="003C2F2C">
            <w:r>
              <w:t>Present Zoning: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14:paraId="0C07EF25" w14:textId="77777777" w:rsidR="003C2F2C" w:rsidRPr="009C220D" w:rsidRDefault="003C2F2C" w:rsidP="003C2F2C">
            <w:pPr>
              <w:pStyle w:val="FieldText"/>
            </w:pPr>
          </w:p>
        </w:tc>
        <w:tc>
          <w:tcPr>
            <w:tcW w:w="260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1BD4FA33" w14:textId="1061707C" w:rsidR="003C2F2C" w:rsidRPr="005114CE" w:rsidRDefault="003C2F2C" w:rsidP="003C2F2C">
            <w:r>
              <w:t xml:space="preserve">                 </w:t>
            </w:r>
            <w:r w:rsidRPr="00C60C2E">
              <w:rPr>
                <w:highlight w:val="yellow"/>
              </w:rPr>
              <w:t>Estimated Sales</w:t>
            </w:r>
            <w:r>
              <w:t>:</w:t>
            </w:r>
          </w:p>
        </w:tc>
        <w:tc>
          <w:tcPr>
            <w:tcW w:w="2694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48F2641" w14:textId="77777777" w:rsidR="003C2F2C" w:rsidRPr="005114CE" w:rsidRDefault="003C2F2C" w:rsidP="003C2F2C"/>
        </w:tc>
      </w:tr>
      <w:tr w:rsidR="003C2F2C" w:rsidRPr="005114CE" w14:paraId="6B232BF5" w14:textId="54666A9F" w:rsidTr="003C2F2C">
        <w:trPr>
          <w:trHeight w:val="288"/>
        </w:trPr>
        <w:tc>
          <w:tcPr>
            <w:tcW w:w="1548" w:type="dxa"/>
          </w:tcPr>
          <w:p w14:paraId="04994463" w14:textId="77777777" w:rsidR="003C2F2C" w:rsidRDefault="003C2F2C" w:rsidP="003C2F2C"/>
          <w:p w14:paraId="6E0053F6" w14:textId="674B754D" w:rsidR="003C2F2C" w:rsidRDefault="003C2F2C" w:rsidP="003C2F2C">
            <w:r>
              <w:t>Tax Map Number: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</w:tcPr>
          <w:p w14:paraId="1DA20193" w14:textId="77777777" w:rsidR="003C2F2C" w:rsidRPr="009C220D" w:rsidRDefault="003C2F2C" w:rsidP="003C2F2C">
            <w:pPr>
              <w:pStyle w:val="FieldText"/>
            </w:pPr>
          </w:p>
        </w:tc>
        <w:tc>
          <w:tcPr>
            <w:tcW w:w="2598" w:type="dxa"/>
          </w:tcPr>
          <w:p w14:paraId="78152868" w14:textId="4EC384E9" w:rsidR="003C2F2C" w:rsidRPr="005114CE" w:rsidRDefault="003C2F2C" w:rsidP="003C2F2C">
            <w:r>
              <w:t xml:space="preserve">                 </w:t>
            </w:r>
            <w:r w:rsidRPr="00C60C2E">
              <w:rPr>
                <w:highlight w:val="yellow"/>
              </w:rPr>
              <w:t>License Type: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5EBC0508" w14:textId="77777777" w:rsidR="003C2F2C" w:rsidRPr="005114CE" w:rsidRDefault="003C2F2C" w:rsidP="003C2F2C"/>
        </w:tc>
      </w:tr>
    </w:tbl>
    <w:p w14:paraId="44649989" w14:textId="2766E5C7" w:rsidR="00330050" w:rsidRDefault="00967FBB" w:rsidP="00330050">
      <w:pPr>
        <w:pStyle w:val="Heading2"/>
      </w:pPr>
      <w:r>
        <w:t>S</w:t>
      </w:r>
      <w:r w:rsidR="004C1241">
        <w:t>ignature</w:t>
      </w:r>
    </w:p>
    <w:p w14:paraId="0BE90246" w14:textId="11EA4DE0" w:rsidR="00871876" w:rsidRPr="00871876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6"/>
        <w:gridCol w:w="5704"/>
        <w:gridCol w:w="627"/>
        <w:gridCol w:w="2033"/>
      </w:tblGrid>
      <w:tr w:rsidR="000D2539" w:rsidRPr="005114CE" w14:paraId="2BB64D0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508DEB2" w14:textId="479DF4D0" w:rsidR="000D2539" w:rsidRPr="005114CE" w:rsidRDefault="000D2539" w:rsidP="00490804">
            <w:r w:rsidRPr="00C60C2E">
              <w:rPr>
                <w:highlight w:val="yellow"/>
              </w:rPr>
              <w:t>Sign</w:t>
            </w:r>
            <w:r w:rsidR="00967FBB" w:rsidRPr="00C60C2E">
              <w:rPr>
                <w:highlight w:val="yellow"/>
              </w:rPr>
              <w:t>ed</w:t>
            </w:r>
            <w:r w:rsidRPr="005114CE">
              <w:t>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40540D09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7384D8D9" w14:textId="77777777" w:rsidR="000D2539" w:rsidRPr="00C60C2E" w:rsidRDefault="000D2539" w:rsidP="00C92A3C">
            <w:pPr>
              <w:pStyle w:val="Heading4"/>
              <w:rPr>
                <w:highlight w:val="yellow"/>
              </w:rPr>
            </w:pPr>
            <w:r w:rsidRPr="00C60C2E">
              <w:rPr>
                <w:highlight w:val="yellow"/>
              </w:rPr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4A800115" w14:textId="77777777" w:rsidR="000D2539" w:rsidRPr="00C60C2E" w:rsidRDefault="000D2539" w:rsidP="00682C69">
            <w:pPr>
              <w:pStyle w:val="FieldText"/>
              <w:rPr>
                <w:highlight w:val="yellow"/>
              </w:rPr>
            </w:pPr>
          </w:p>
        </w:tc>
      </w:tr>
    </w:tbl>
    <w:p w14:paraId="0BB613E9" w14:textId="07C10414" w:rsidR="005F6E87" w:rsidRDefault="005F6E87" w:rsidP="004E34C6"/>
    <w:tbl>
      <w:tblPr>
        <w:tblStyle w:val="PlainTable3"/>
        <w:tblW w:w="2723" w:type="pct"/>
        <w:tblLayout w:type="fixed"/>
        <w:tblLook w:val="0620" w:firstRow="1" w:lastRow="0" w:firstColumn="0" w:lastColumn="0" w:noHBand="1" w:noVBand="1"/>
      </w:tblPr>
      <w:tblGrid>
        <w:gridCol w:w="2005"/>
        <w:gridCol w:w="1421"/>
        <w:gridCol w:w="1671"/>
      </w:tblGrid>
      <w:tr w:rsidR="004C1241" w:rsidRPr="00D6155E" w14:paraId="6F1B8DE8" w14:textId="77777777" w:rsidTr="004C1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60" w:type="dxa"/>
          </w:tcPr>
          <w:p w14:paraId="33628B44" w14:textId="17425210" w:rsidR="004C1241" w:rsidRPr="005114CE" w:rsidRDefault="004C1241" w:rsidP="009E06FB">
            <w:r>
              <w:t>Permit Approved</w:t>
            </w:r>
          </w:p>
        </w:tc>
        <w:tc>
          <w:tcPr>
            <w:tcW w:w="1530" w:type="dxa"/>
          </w:tcPr>
          <w:p w14:paraId="668581F9" w14:textId="77777777" w:rsidR="004C1241" w:rsidRPr="00D6155E" w:rsidRDefault="004C1241" w:rsidP="009E06FB">
            <w:pPr>
              <w:pStyle w:val="Checkbox"/>
            </w:pPr>
            <w:r w:rsidRPr="00D6155E">
              <w:t>YES</w:t>
            </w:r>
          </w:p>
          <w:p w14:paraId="2AD8183B" w14:textId="77777777" w:rsidR="004C1241" w:rsidRPr="005114CE" w:rsidRDefault="004C1241" w:rsidP="009E06FB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5114CE">
              <w:instrText xml:space="preserve"> FORMCHECKBOX </w:instrText>
            </w:r>
            <w:r w:rsidR="00000000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1800" w:type="dxa"/>
          </w:tcPr>
          <w:p w14:paraId="3F26630E" w14:textId="77777777" w:rsidR="004C1241" w:rsidRPr="009C220D" w:rsidRDefault="004C1241" w:rsidP="009E06FB">
            <w:pPr>
              <w:pStyle w:val="Checkbox"/>
            </w:pPr>
            <w:r>
              <w:t>NO</w:t>
            </w:r>
          </w:p>
          <w:p w14:paraId="3EB2DED6" w14:textId="77777777" w:rsidR="004C1241" w:rsidRPr="00D6155E" w:rsidRDefault="004C1241" w:rsidP="009E06FB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6155E">
              <w:instrText xml:space="preserve"> FORMCHECKBOX </w:instrText>
            </w:r>
            <w:r w:rsidR="00000000">
              <w:fldChar w:fldCharType="separate"/>
            </w:r>
            <w:r w:rsidRPr="00D6155E">
              <w:fldChar w:fldCharType="end"/>
            </w:r>
            <w:bookmarkEnd w:id="1"/>
          </w:p>
        </w:tc>
      </w:tr>
    </w:tbl>
    <w:p w14:paraId="12C62013" w14:textId="55C94434" w:rsidR="004C1241" w:rsidRDefault="004C1241" w:rsidP="004E34C6"/>
    <w:p w14:paraId="254A6DC9" w14:textId="77777777" w:rsidR="004C1241" w:rsidRDefault="004C1241" w:rsidP="004E34C6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996"/>
        <w:gridCol w:w="5704"/>
        <w:gridCol w:w="627"/>
        <w:gridCol w:w="2033"/>
      </w:tblGrid>
      <w:tr w:rsidR="00967FBB" w:rsidRPr="005114CE" w14:paraId="4B8BC73F" w14:textId="77777777" w:rsidTr="009E06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11A55015" w14:textId="08658CFA" w:rsidR="00967FBB" w:rsidRPr="005114CE" w:rsidRDefault="00967FBB" w:rsidP="009E06FB">
            <w:r>
              <w:t>By</w:t>
            </w:r>
            <w:r w:rsidRPr="005114CE">
              <w:t>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0DFDF732" w14:textId="77777777" w:rsidR="00967FBB" w:rsidRPr="005114CE" w:rsidRDefault="00967FBB" w:rsidP="009E06FB">
            <w:pPr>
              <w:pStyle w:val="FieldText"/>
            </w:pPr>
          </w:p>
        </w:tc>
        <w:tc>
          <w:tcPr>
            <w:tcW w:w="674" w:type="dxa"/>
          </w:tcPr>
          <w:p w14:paraId="6300EA2A" w14:textId="77777777" w:rsidR="00967FBB" w:rsidRPr="005114CE" w:rsidRDefault="00967FBB" w:rsidP="009E06FB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5244585" w14:textId="77777777" w:rsidR="00967FBB" w:rsidRPr="005114CE" w:rsidRDefault="00967FBB" w:rsidP="009E06FB">
            <w:pPr>
              <w:pStyle w:val="FieldText"/>
            </w:pPr>
          </w:p>
        </w:tc>
      </w:tr>
    </w:tbl>
    <w:p w14:paraId="791765B2" w14:textId="77777777" w:rsidR="00967FBB" w:rsidRPr="004E34C6" w:rsidRDefault="00967FBB" w:rsidP="00F621F2"/>
    <w:sectPr w:rsidR="00967FBB" w:rsidRPr="004E34C6" w:rsidSect="003A4CFA">
      <w:footerReference w:type="default" r:id="rId11"/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83741" w14:textId="77777777" w:rsidR="003A4CFA" w:rsidRDefault="003A4CFA" w:rsidP="00176E67">
      <w:r>
        <w:separator/>
      </w:r>
    </w:p>
  </w:endnote>
  <w:endnote w:type="continuationSeparator" w:id="0">
    <w:p w14:paraId="09926237" w14:textId="77777777" w:rsidR="003A4CFA" w:rsidRDefault="003A4CFA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00DCA" w14:textId="236362E1" w:rsidR="00176E67" w:rsidRDefault="00176E6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886F3" w14:textId="77777777" w:rsidR="003A4CFA" w:rsidRDefault="003A4CFA" w:rsidP="00176E67">
      <w:r>
        <w:separator/>
      </w:r>
    </w:p>
  </w:footnote>
  <w:footnote w:type="continuationSeparator" w:id="0">
    <w:p w14:paraId="5C35DB46" w14:textId="77777777" w:rsidR="003A4CFA" w:rsidRDefault="003A4CFA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66739611">
    <w:abstractNumId w:val="9"/>
  </w:num>
  <w:num w:numId="2" w16cid:durableId="1329676205">
    <w:abstractNumId w:val="7"/>
  </w:num>
  <w:num w:numId="3" w16cid:durableId="1863086483">
    <w:abstractNumId w:val="6"/>
  </w:num>
  <w:num w:numId="4" w16cid:durableId="404106617">
    <w:abstractNumId w:val="5"/>
  </w:num>
  <w:num w:numId="5" w16cid:durableId="582300411">
    <w:abstractNumId w:val="4"/>
  </w:num>
  <w:num w:numId="6" w16cid:durableId="461658204">
    <w:abstractNumId w:val="8"/>
  </w:num>
  <w:num w:numId="7" w16cid:durableId="1416433913">
    <w:abstractNumId w:val="3"/>
  </w:num>
  <w:num w:numId="8" w16cid:durableId="2110730384">
    <w:abstractNumId w:val="2"/>
  </w:num>
  <w:num w:numId="9" w16cid:durableId="673528760">
    <w:abstractNumId w:val="1"/>
  </w:num>
  <w:num w:numId="10" w16cid:durableId="65923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61F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1F17D2"/>
    <w:rsid w:val="00211828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A4CFA"/>
    <w:rsid w:val="003B2326"/>
    <w:rsid w:val="003C2F2C"/>
    <w:rsid w:val="00400251"/>
    <w:rsid w:val="00437ED0"/>
    <w:rsid w:val="00440CD8"/>
    <w:rsid w:val="00440E2E"/>
    <w:rsid w:val="00443837"/>
    <w:rsid w:val="00447DAA"/>
    <w:rsid w:val="00450F66"/>
    <w:rsid w:val="00461739"/>
    <w:rsid w:val="00467865"/>
    <w:rsid w:val="0047561F"/>
    <w:rsid w:val="0048685F"/>
    <w:rsid w:val="00490804"/>
    <w:rsid w:val="004A1437"/>
    <w:rsid w:val="004A4198"/>
    <w:rsid w:val="004A54EA"/>
    <w:rsid w:val="004B0578"/>
    <w:rsid w:val="004C1241"/>
    <w:rsid w:val="004E34C6"/>
    <w:rsid w:val="004F62AD"/>
    <w:rsid w:val="00501AE8"/>
    <w:rsid w:val="00504B65"/>
    <w:rsid w:val="005114CE"/>
    <w:rsid w:val="0052122B"/>
    <w:rsid w:val="005557F6"/>
    <w:rsid w:val="00563778"/>
    <w:rsid w:val="005644A3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73EC3"/>
    <w:rsid w:val="00682C69"/>
    <w:rsid w:val="006D2635"/>
    <w:rsid w:val="006D779C"/>
    <w:rsid w:val="006E4F63"/>
    <w:rsid w:val="006E729E"/>
    <w:rsid w:val="00711AD1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76012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67FBB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60C9E"/>
    <w:rsid w:val="00A74F99"/>
    <w:rsid w:val="00A82BA3"/>
    <w:rsid w:val="00A94ACC"/>
    <w:rsid w:val="00AA07D3"/>
    <w:rsid w:val="00AA2EA7"/>
    <w:rsid w:val="00AC758F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0C2E"/>
    <w:rsid w:val="00C67741"/>
    <w:rsid w:val="00C74647"/>
    <w:rsid w:val="00C76039"/>
    <w:rsid w:val="00C76480"/>
    <w:rsid w:val="00C80AD2"/>
    <w:rsid w:val="00C8155B"/>
    <w:rsid w:val="00C92A3C"/>
    <w:rsid w:val="00C92FD6"/>
    <w:rsid w:val="00CA4F8E"/>
    <w:rsid w:val="00CB77F0"/>
    <w:rsid w:val="00CC6B85"/>
    <w:rsid w:val="00CE5DC7"/>
    <w:rsid w:val="00CE7D54"/>
    <w:rsid w:val="00D14E73"/>
    <w:rsid w:val="00D55AFA"/>
    <w:rsid w:val="00D6155E"/>
    <w:rsid w:val="00D83098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53684"/>
    <w:rsid w:val="00F621F2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052DF0"/>
  <w15:docId w15:val="{199D972E-D23A-449C-9156-9D050EE1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(online).dotx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jennifer</dc:creator>
  <cp:lastModifiedBy>jennifer daniel</cp:lastModifiedBy>
  <cp:revision>4</cp:revision>
  <cp:lastPrinted>2023-05-18T19:47:00Z</cp:lastPrinted>
  <dcterms:created xsi:type="dcterms:W3CDTF">2023-05-18T19:48:00Z</dcterms:created>
  <dcterms:modified xsi:type="dcterms:W3CDTF">2024-04-08T16:15:00Z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